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bookmarkStart w:id="0" w:name="_GoBack"/>
      <w:bookmarkEnd w:id="0"/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>2018 r.</w:t>
      </w:r>
      <w:r w:rsidR="00BA13D9">
        <w:rPr>
          <w:sz w:val="15"/>
          <w:szCs w:val="15"/>
          <w:lang w:bidi="pl-PL"/>
        </w:rPr>
        <w:t>(p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:rsidR="00167961" w:rsidRDefault="00167961" w:rsidP="00167961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1</w:t>
      </w:r>
    </w:p>
    <w:p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ów) </w:t>
      </w: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ów),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22"/>
      </w:tblGrid>
      <w:tr w:rsidR="00E07C9D" w:rsidRPr="00D97AAD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055"/>
        <w:gridCol w:w="1373"/>
        <w:gridCol w:w="1292"/>
        <w:gridCol w:w="1364"/>
        <w:gridCol w:w="1163"/>
        <w:gridCol w:w="1451"/>
        <w:gridCol w:w="1017"/>
        <w:gridCol w:w="1161"/>
        <w:gridCol w:w="1017"/>
      </w:tblGrid>
      <w:tr w:rsidR="005C3B47" w:rsidRPr="003A2508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:rsidTr="003A2508">
        <w:tc>
          <w:tcPr>
            <w:tcW w:w="484" w:type="pct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:rsidTr="003A2508">
        <w:tc>
          <w:tcPr>
            <w:tcW w:w="484" w:type="pct"/>
            <w:shd w:val="clear" w:color="auto" w:fill="DDD9C3" w:themeFill="background2" w:themeFillShade="E6"/>
          </w:tcPr>
          <w:p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:rsidTr="004D1EA3">
        <w:tc>
          <w:tcPr>
            <w:tcW w:w="4966" w:type="dxa"/>
            <w:gridSpan w:val="2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:rsidTr="004D1EA3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c>
          <w:tcPr>
            <w:tcW w:w="56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46"/>
      </w:tblGrid>
      <w:tr w:rsidR="00F548C5" w:rsidRPr="00D97AAD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ów);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736" w:rsidRDefault="00F75736">
      <w:r>
        <w:separator/>
      </w:r>
    </w:p>
  </w:endnote>
  <w:endnote w:type="continuationSeparator" w:id="0">
    <w:p w:rsidR="00F75736" w:rsidRDefault="00F75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6071464"/>
      <w:docPartObj>
        <w:docPartGallery w:val="Page Numbers (Bottom of Page)"/>
        <w:docPartUnique/>
      </w:docPartObj>
    </w:sdtPr>
    <w:sdtEndPr/>
    <w:sdtContent>
      <w:p w:rsidR="00B32294" w:rsidRDefault="00DE6BBD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="00B32294"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B83E1C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736" w:rsidRDefault="00F75736">
      <w:r>
        <w:separator/>
      </w:r>
    </w:p>
  </w:footnote>
  <w:footnote w:type="continuationSeparator" w:id="0">
    <w:p w:rsidR="00F75736" w:rsidRDefault="00F75736">
      <w:r>
        <w:continuationSeparator/>
      </w:r>
    </w:p>
  </w:footnote>
  <w:footnote w:id="1">
    <w:p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486D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31C6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3E1C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6BBD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736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861B7144-2B78-4414-9039-729CBA441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BBF1E-402F-4271-8A7C-2C449A3B8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962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Grażyna Piecusiak-Głowacka</cp:lastModifiedBy>
  <cp:revision>2</cp:revision>
  <cp:lastPrinted>2018-10-01T08:37:00Z</cp:lastPrinted>
  <dcterms:created xsi:type="dcterms:W3CDTF">2021-12-01T11:58:00Z</dcterms:created>
  <dcterms:modified xsi:type="dcterms:W3CDTF">2021-12-01T11:58:00Z</dcterms:modified>
</cp:coreProperties>
</file>